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09644" w14:textId="77777777" w:rsidR="00762C6F" w:rsidRPr="0083581C" w:rsidRDefault="00762C6F" w:rsidP="00762C6F">
      <w:pPr>
        <w:pStyle w:val="Titel"/>
        <w:ind w:left="-567"/>
        <w:rPr>
          <w:rFonts w:ascii="Calibri" w:hAnsi="Calibri"/>
          <w:szCs w:val="32"/>
        </w:rPr>
      </w:pPr>
      <w:r>
        <w:rPr>
          <w:rFonts w:ascii="Calibri" w:hAnsi="Calibri"/>
          <w:b/>
          <w:noProof/>
          <w:szCs w:val="32"/>
          <w:lang w:eastAsia="nl-NL"/>
        </w:rPr>
        <w:drawing>
          <wp:anchor distT="0" distB="0" distL="114300" distR="114300" simplePos="0" relativeHeight="251668480" behindDoc="1" locked="0" layoutInCell="1" allowOverlap="1" wp14:anchorId="042C8DE1" wp14:editId="3C4B9049">
            <wp:simplePos x="0" y="0"/>
            <wp:positionH relativeFrom="column">
              <wp:posOffset>-271145</wp:posOffset>
            </wp:positionH>
            <wp:positionV relativeFrom="paragraph">
              <wp:posOffset>81280</wp:posOffset>
            </wp:positionV>
            <wp:extent cx="2632710" cy="899160"/>
            <wp:effectExtent l="19050" t="0" r="0" b="0"/>
            <wp:wrapNone/>
            <wp:docPr id="12" name="Afbeelding 11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fbeelding 11" descr="Afbeelding met tekst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91694C" w14:textId="77777777" w:rsidR="00762C6F" w:rsidRPr="0083581C" w:rsidRDefault="00762C6F" w:rsidP="00762C6F">
      <w:pPr>
        <w:pStyle w:val="Titel"/>
        <w:ind w:left="-567"/>
        <w:rPr>
          <w:rFonts w:ascii="Calibri" w:hAnsi="Calibri"/>
          <w:szCs w:val="32"/>
        </w:rPr>
      </w:pPr>
    </w:p>
    <w:p w14:paraId="66F3D9C2" w14:textId="77777777" w:rsidR="00762C6F" w:rsidRDefault="00762C6F" w:rsidP="00762C6F"/>
    <w:p w14:paraId="092730BB" w14:textId="77777777" w:rsidR="008E33D6" w:rsidRDefault="008E33D6" w:rsidP="00762C6F"/>
    <w:p w14:paraId="649D72A8" w14:textId="77777777" w:rsidR="008E33D6" w:rsidRPr="00910895" w:rsidRDefault="008E33D6" w:rsidP="00762C6F"/>
    <w:p w14:paraId="33F5E44F" w14:textId="34446F70" w:rsidR="00762C6F" w:rsidRPr="0083581C" w:rsidRDefault="00762C6F" w:rsidP="00762C6F">
      <w:pPr>
        <w:pStyle w:val="Ondertitel"/>
        <w:rPr>
          <w:rFonts w:ascii="Calibri" w:hAnsi="Calibri"/>
          <w:b/>
          <w:sz w:val="26"/>
          <w:szCs w:val="26"/>
        </w:rPr>
      </w:pPr>
      <w:r w:rsidRPr="0083581C">
        <w:rPr>
          <w:rFonts w:ascii="Calibri" w:hAnsi="Calibri"/>
          <w:sz w:val="26"/>
          <w:szCs w:val="26"/>
        </w:rPr>
        <w:t>INSCHRIJFFORMULIER ZOMERTRAINING</w:t>
      </w:r>
      <w:r>
        <w:rPr>
          <w:rFonts w:ascii="Calibri" w:hAnsi="Calibri"/>
          <w:sz w:val="26"/>
          <w:szCs w:val="26"/>
        </w:rPr>
        <w:t xml:space="preserve"> 2026 </w:t>
      </w:r>
      <w:r w:rsidRPr="0083581C">
        <w:rPr>
          <w:rFonts w:ascii="Calibri" w:hAnsi="Calibri"/>
          <w:sz w:val="26"/>
          <w:szCs w:val="26"/>
        </w:rPr>
        <w:t>SENIOREN - GTR</w:t>
      </w:r>
    </w:p>
    <w:p w14:paraId="7B4475B3" w14:textId="77777777" w:rsidR="00762C6F" w:rsidRDefault="00762C6F" w:rsidP="00762C6F">
      <w:pPr>
        <w:rPr>
          <w:rFonts w:ascii="Calibri" w:hAnsi="Calibri"/>
        </w:rPr>
      </w:pPr>
    </w:p>
    <w:p w14:paraId="0C644D6A" w14:textId="77777777" w:rsidR="00762C6F" w:rsidRPr="0083581C" w:rsidRDefault="00762C6F" w:rsidP="00762C6F">
      <w:pPr>
        <w:rPr>
          <w:rFonts w:ascii="Calibri" w:hAnsi="Calibri"/>
        </w:rPr>
      </w:pPr>
    </w:p>
    <w:p w14:paraId="7EFA98DF" w14:textId="387D11CC" w:rsidR="00762C6F" w:rsidRPr="00D4491F" w:rsidRDefault="00762C6F" w:rsidP="00762C6F">
      <w:pPr>
        <w:numPr>
          <w:ilvl w:val="0"/>
          <w:numId w:val="3"/>
        </w:numPr>
        <w:rPr>
          <w:rFonts w:ascii="Calibri" w:hAnsi="Calibri"/>
          <w:b/>
          <w:u w:val="single"/>
        </w:rPr>
      </w:pPr>
      <w:r w:rsidRPr="0083581C">
        <w:rPr>
          <w:rFonts w:ascii="Calibri" w:hAnsi="Calibri"/>
        </w:rPr>
        <w:t>De lessen begi</w:t>
      </w:r>
      <w:r>
        <w:rPr>
          <w:rFonts w:ascii="Calibri" w:hAnsi="Calibri"/>
        </w:rPr>
        <w:t xml:space="preserve">nnen vanaf maandag 23 maart en worden verzorgd per cyclus van </w:t>
      </w:r>
      <w:r w:rsidRPr="000266F8">
        <w:rPr>
          <w:rFonts w:ascii="Calibri" w:hAnsi="Calibri"/>
          <w:b/>
          <w:u w:val="single"/>
        </w:rPr>
        <w:t>1</w:t>
      </w:r>
      <w:r>
        <w:rPr>
          <w:rFonts w:ascii="Calibri" w:hAnsi="Calibri"/>
          <w:b/>
          <w:u w:val="single"/>
        </w:rPr>
        <w:t>7</w:t>
      </w:r>
      <w:r w:rsidRPr="000266F8">
        <w:rPr>
          <w:rFonts w:ascii="Calibri" w:hAnsi="Calibri"/>
          <w:b/>
          <w:u w:val="single"/>
        </w:rPr>
        <w:t xml:space="preserve"> lessen</w:t>
      </w:r>
    </w:p>
    <w:p w14:paraId="6EC79A25" w14:textId="77777777" w:rsidR="00762C6F" w:rsidRPr="0083581C" w:rsidRDefault="00762C6F" w:rsidP="00762C6F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Er worden maximaal 2 regenlessen ingehaald</w:t>
      </w:r>
    </w:p>
    <w:p w14:paraId="7A717673" w14:textId="77777777" w:rsidR="00762C6F" w:rsidRPr="0083581C" w:rsidRDefault="00762C6F" w:rsidP="00762C6F">
      <w:pPr>
        <w:numPr>
          <w:ilvl w:val="0"/>
          <w:numId w:val="2"/>
        </w:numPr>
        <w:rPr>
          <w:rFonts w:ascii="Calibri" w:hAnsi="Calibri"/>
        </w:rPr>
      </w:pPr>
      <w:r w:rsidRPr="0083581C">
        <w:rPr>
          <w:rFonts w:ascii="Calibri" w:hAnsi="Calibri"/>
        </w:rPr>
        <w:t>Het missen van lessen kan niet worden ingehaald</w:t>
      </w:r>
    </w:p>
    <w:p w14:paraId="6DDA011A" w14:textId="77777777" w:rsidR="00762C6F" w:rsidRPr="0083581C" w:rsidRDefault="00762C6F" w:rsidP="00762C6F">
      <w:pPr>
        <w:numPr>
          <w:ilvl w:val="0"/>
          <w:numId w:val="2"/>
        </w:numPr>
        <w:rPr>
          <w:rFonts w:ascii="Calibri" w:hAnsi="Calibri"/>
        </w:rPr>
      </w:pPr>
      <w:r w:rsidRPr="0083581C">
        <w:rPr>
          <w:rFonts w:ascii="Calibri" w:hAnsi="Calibri"/>
        </w:rPr>
        <w:t>De lessen worden gegeven door Armand Custers</w:t>
      </w:r>
    </w:p>
    <w:p w14:paraId="5F692EDD" w14:textId="77777777" w:rsidR="00762C6F" w:rsidRPr="0083581C" w:rsidRDefault="00762C6F" w:rsidP="00762C6F">
      <w:pPr>
        <w:numPr>
          <w:ilvl w:val="0"/>
          <w:numId w:val="2"/>
        </w:numPr>
        <w:rPr>
          <w:rFonts w:ascii="Calibri" w:hAnsi="Calibri"/>
        </w:rPr>
      </w:pPr>
      <w:r w:rsidRPr="0083581C">
        <w:rPr>
          <w:rFonts w:ascii="Calibri" w:hAnsi="Calibri"/>
        </w:rPr>
        <w:t>Het lesgeld dient te allen tijde volledig betaald te worden, ook bij tussentijds opzeggen of beëindigen van de cursus om welke reden dan ook</w:t>
      </w:r>
    </w:p>
    <w:p w14:paraId="6137CE31" w14:textId="3CF8731D" w:rsidR="00762C6F" w:rsidRPr="0083581C" w:rsidRDefault="008E33D6" w:rsidP="00762C6F">
      <w:pPr>
        <w:numPr>
          <w:ilvl w:val="0"/>
          <w:numId w:val="2"/>
        </w:numPr>
        <w:rPr>
          <w:rFonts w:ascii="Calibri" w:hAnsi="Calibri"/>
        </w:rPr>
      </w:pPr>
      <w:r w:rsidRPr="0083581C">
        <w:rPr>
          <w:rFonts w:ascii="Calibri" w:hAnsi="Calibri"/>
        </w:rPr>
        <w:t>Als</w:t>
      </w:r>
      <w:r w:rsidR="00762C6F" w:rsidRPr="0083581C">
        <w:rPr>
          <w:rFonts w:ascii="Calibri" w:hAnsi="Calibri"/>
        </w:rPr>
        <w:t xml:space="preserve"> een groep niet volledig bezet is, worden de kosten gedeeld door het aantal deelnemende personen</w:t>
      </w:r>
    </w:p>
    <w:p w14:paraId="34EE1BF2" w14:textId="77777777" w:rsidR="00762C6F" w:rsidRPr="0083581C" w:rsidRDefault="00762C6F" w:rsidP="00762C6F">
      <w:pPr>
        <w:numPr>
          <w:ilvl w:val="0"/>
          <w:numId w:val="2"/>
        </w:numPr>
        <w:rPr>
          <w:rFonts w:ascii="Calibri" w:hAnsi="Calibri"/>
        </w:rPr>
      </w:pPr>
      <w:r w:rsidRPr="0083581C">
        <w:rPr>
          <w:rFonts w:ascii="Calibri" w:hAnsi="Calibri"/>
        </w:rPr>
        <w:t xml:space="preserve">Om lessen te kunnen volgen, dient u lid te zijn van tennisclub </w:t>
      </w:r>
      <w:proofErr w:type="spellStart"/>
      <w:r w:rsidRPr="0083581C">
        <w:rPr>
          <w:rFonts w:ascii="Calibri" w:hAnsi="Calibri"/>
        </w:rPr>
        <w:t>G</w:t>
      </w:r>
      <w:r>
        <w:rPr>
          <w:rFonts w:ascii="Calibri" w:hAnsi="Calibri"/>
        </w:rPr>
        <w:t>tr</w:t>
      </w:r>
      <w:proofErr w:type="spellEnd"/>
    </w:p>
    <w:p w14:paraId="2DB2ED34" w14:textId="77777777" w:rsidR="00762C6F" w:rsidRPr="0083581C" w:rsidRDefault="00762C6F" w:rsidP="00762C6F">
      <w:pPr>
        <w:rPr>
          <w:rFonts w:ascii="Calibri" w:hAnsi="Calibri"/>
        </w:rPr>
      </w:pPr>
    </w:p>
    <w:p w14:paraId="4442B902" w14:textId="77777777" w:rsidR="00762C6F" w:rsidRPr="00D4491F" w:rsidRDefault="00762C6F" w:rsidP="00762C6F">
      <w:pPr>
        <w:pStyle w:val="Kop1"/>
        <w:tabs>
          <w:tab w:val="num" w:pos="0"/>
        </w:tabs>
        <w:rPr>
          <w:rFonts w:ascii="Calibri" w:hAnsi="Calibri"/>
        </w:rPr>
      </w:pPr>
      <w:r w:rsidRPr="00F322F8">
        <w:rPr>
          <w:rFonts w:ascii="Calibri" w:hAnsi="Calibri"/>
          <w:sz w:val="20"/>
        </w:rPr>
        <w:t>Mogelijkheden tot het volgen van lessen en de resp. kosten: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1"/>
        <w:gridCol w:w="2551"/>
        <w:gridCol w:w="1608"/>
      </w:tblGrid>
      <w:tr w:rsidR="00762C6F" w:rsidRPr="0083581C" w14:paraId="467F8496" w14:textId="77777777" w:rsidTr="00BB2E92">
        <w:tc>
          <w:tcPr>
            <w:tcW w:w="6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68C1" w14:textId="77777777" w:rsidR="00762C6F" w:rsidRPr="0083581C" w:rsidRDefault="00762C6F" w:rsidP="00BB2E92">
            <w:pPr>
              <w:snapToGrid w:val="0"/>
              <w:jc w:val="center"/>
              <w:rPr>
                <w:rFonts w:ascii="Calibri" w:hAnsi="Calibri"/>
                <w:b/>
              </w:rPr>
            </w:pPr>
            <w:r w:rsidRPr="0083581C">
              <w:rPr>
                <w:rFonts w:ascii="Calibri" w:hAnsi="Calibri"/>
                <w:b/>
              </w:rPr>
              <w:t xml:space="preserve">Senioren </w:t>
            </w:r>
          </w:p>
        </w:tc>
      </w:tr>
      <w:tr w:rsidR="00762C6F" w:rsidRPr="0083581C" w14:paraId="639AE497" w14:textId="77777777" w:rsidTr="00BB2E92">
        <w:trPr>
          <w:cantSplit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0E4B7B" w14:textId="77777777" w:rsidR="00762C6F" w:rsidRPr="0083581C" w:rsidRDefault="00762C6F" w:rsidP="00BB2E92">
            <w:pPr>
              <w:snapToGri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 w:rsidRPr="0083581C">
              <w:rPr>
                <w:rFonts w:ascii="Calibri" w:hAnsi="Calibri"/>
              </w:rPr>
              <w:t>0 min.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2711F" w14:textId="77777777" w:rsidR="00762C6F" w:rsidRPr="0083581C" w:rsidRDefault="00762C6F" w:rsidP="00BB2E92">
            <w:pPr>
              <w:snapToGrid w:val="0"/>
              <w:rPr>
                <w:rFonts w:ascii="Calibri" w:hAnsi="Calibri"/>
              </w:rPr>
            </w:pPr>
            <w:r w:rsidRPr="0083581C">
              <w:rPr>
                <w:rFonts w:ascii="Calibri" w:hAnsi="Calibri"/>
              </w:rPr>
              <w:t>4 pers.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6A7805" w14:textId="77777777" w:rsidR="00762C6F" w:rsidRPr="0083581C" w:rsidRDefault="00762C6F" w:rsidP="00BB2E92">
            <w:pPr>
              <w:snapToGrid w:val="0"/>
              <w:rPr>
                <w:rFonts w:ascii="Calibri" w:hAnsi="Calibri"/>
              </w:rPr>
            </w:pPr>
            <w:r w:rsidRPr="0083581C">
              <w:rPr>
                <w:rFonts w:ascii="Calibri" w:hAnsi="Calibri"/>
              </w:rPr>
              <w:t>1 baan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35C6" w14:textId="750CCF83" w:rsidR="00762C6F" w:rsidRPr="0083581C" w:rsidRDefault="00762C6F" w:rsidP="00BB2E92">
            <w:pPr>
              <w:snapToGri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€ 246,50</w:t>
            </w:r>
            <w:r w:rsidRPr="0083581C">
              <w:rPr>
                <w:rFonts w:ascii="Calibri" w:hAnsi="Calibri"/>
              </w:rPr>
              <w:t xml:space="preserve"> p.p.</w:t>
            </w:r>
          </w:p>
        </w:tc>
      </w:tr>
    </w:tbl>
    <w:p w14:paraId="484051C4" w14:textId="77777777" w:rsidR="00762C6F" w:rsidRPr="0083581C" w:rsidRDefault="00762C6F" w:rsidP="00762C6F">
      <w:pPr>
        <w:rPr>
          <w:rFonts w:ascii="Calibri" w:hAnsi="Calibri"/>
        </w:rPr>
      </w:pPr>
    </w:p>
    <w:p w14:paraId="668DAF08" w14:textId="77777777" w:rsidR="00762C6F" w:rsidRPr="0083581C" w:rsidRDefault="00762C6F" w:rsidP="00762C6F">
      <w:pPr>
        <w:ind w:left="1410" w:hanging="1410"/>
        <w:rPr>
          <w:rFonts w:ascii="Calibri" w:hAnsi="Calibri"/>
        </w:rPr>
      </w:pPr>
    </w:p>
    <w:p w14:paraId="6480B626" w14:textId="6AB11467" w:rsidR="00762C6F" w:rsidRPr="0083581C" w:rsidRDefault="00762C6F" w:rsidP="00762C6F">
      <w:pPr>
        <w:rPr>
          <w:rFonts w:ascii="Calibri" w:hAnsi="Calibri"/>
        </w:rPr>
      </w:pPr>
      <w:r w:rsidRPr="0083581C">
        <w:rPr>
          <w:rFonts w:ascii="Calibri" w:hAnsi="Calibri"/>
          <w:shd w:val="clear" w:color="auto" w:fill="D9D9D9"/>
        </w:rPr>
        <w:t xml:space="preserve">Ook </w:t>
      </w:r>
      <w:r w:rsidR="008E33D6" w:rsidRPr="0083581C">
        <w:rPr>
          <w:rFonts w:ascii="Calibri" w:hAnsi="Calibri"/>
          <w:b/>
          <w:shd w:val="clear" w:color="auto" w:fill="D9D9D9"/>
        </w:rPr>
        <w:t>privélessen</w:t>
      </w:r>
      <w:r w:rsidRPr="0083581C">
        <w:rPr>
          <w:rFonts w:ascii="Calibri" w:hAnsi="Calibri"/>
          <w:shd w:val="clear" w:color="auto" w:fill="D9D9D9"/>
        </w:rPr>
        <w:t xml:space="preserve"> behoren tot de </w:t>
      </w:r>
      <w:r w:rsidR="008E33D6" w:rsidRPr="0083581C">
        <w:rPr>
          <w:rFonts w:ascii="Calibri" w:hAnsi="Calibri"/>
          <w:shd w:val="clear" w:color="auto" w:fill="D9D9D9"/>
        </w:rPr>
        <w:t>mogelijkheid:</w:t>
      </w:r>
      <w:r w:rsidR="008E33D6">
        <w:rPr>
          <w:rFonts w:ascii="Calibri" w:hAnsi="Calibri"/>
        </w:rPr>
        <w:t xml:space="preserve"> De</w:t>
      </w:r>
      <w:r>
        <w:rPr>
          <w:rFonts w:ascii="Calibri" w:hAnsi="Calibri"/>
        </w:rPr>
        <w:t xml:space="preserve"> kosten hiervan bedragen € 57,00 per les</w:t>
      </w:r>
    </w:p>
    <w:p w14:paraId="38D8AD64" w14:textId="77777777" w:rsidR="00762C6F" w:rsidRPr="0083581C" w:rsidRDefault="00762C6F" w:rsidP="00762C6F">
      <w:pPr>
        <w:rPr>
          <w:rFonts w:ascii="Calibri" w:hAnsi="Calibri"/>
        </w:rPr>
      </w:pPr>
    </w:p>
    <w:p w14:paraId="6B80AA25" w14:textId="77777777" w:rsidR="00762C6F" w:rsidRDefault="00762C6F" w:rsidP="00762C6F">
      <w:pPr>
        <w:rPr>
          <w:rFonts w:ascii="Calibri" w:hAnsi="Calibri"/>
        </w:rPr>
      </w:pPr>
    </w:p>
    <w:p w14:paraId="420C3EF5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EB060E" wp14:editId="08541025">
                <wp:simplePos x="0" y="0"/>
                <wp:positionH relativeFrom="column">
                  <wp:posOffset>1684020</wp:posOffset>
                </wp:positionH>
                <wp:positionV relativeFrom="paragraph">
                  <wp:posOffset>119380</wp:posOffset>
                </wp:positionV>
                <wp:extent cx="2194560" cy="0"/>
                <wp:effectExtent l="45720" t="55880" r="58420" b="58420"/>
                <wp:wrapNone/>
                <wp:docPr id="9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BDE8C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4pt" to="305.4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N6q4ij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Achternaam en voornaam</w:t>
      </w:r>
    </w:p>
    <w:p w14:paraId="6AD81E09" w14:textId="77777777" w:rsidR="00762C6F" w:rsidRPr="0083581C" w:rsidRDefault="00762C6F" w:rsidP="00762C6F">
      <w:pPr>
        <w:rPr>
          <w:rFonts w:ascii="Calibri" w:hAnsi="Calibri"/>
          <w:sz w:val="16"/>
          <w:szCs w:val="16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FC12BE" wp14:editId="3067B873">
                <wp:simplePos x="0" y="0"/>
                <wp:positionH relativeFrom="column">
                  <wp:posOffset>1684020</wp:posOffset>
                </wp:positionH>
                <wp:positionV relativeFrom="paragraph">
                  <wp:posOffset>122555</wp:posOffset>
                </wp:positionV>
                <wp:extent cx="2194560" cy="0"/>
                <wp:effectExtent l="45720" t="46355" r="58420" b="67945"/>
                <wp:wrapNone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A631B0" id="Line 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65pt" to="305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HvXwnP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E-mail adres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  <w:i/>
        </w:rPr>
        <w:t>@</w:t>
      </w:r>
      <w:r w:rsidRPr="0083581C">
        <w:rPr>
          <w:rFonts w:ascii="Calibri" w:hAnsi="Calibri"/>
          <w:i/>
        </w:rPr>
        <w:tab/>
      </w:r>
      <w:r w:rsidRPr="0083581C">
        <w:rPr>
          <w:rFonts w:ascii="Calibri" w:hAnsi="Calibri"/>
          <w:i/>
        </w:rPr>
        <w:tab/>
      </w:r>
      <w:r w:rsidRPr="0083581C">
        <w:rPr>
          <w:rFonts w:ascii="Calibri" w:hAnsi="Calibri"/>
          <w:i/>
        </w:rPr>
        <w:tab/>
      </w:r>
      <w:r w:rsidRPr="0083581C">
        <w:rPr>
          <w:rFonts w:ascii="Calibri" w:hAnsi="Calibri"/>
          <w:sz w:val="16"/>
          <w:szCs w:val="16"/>
        </w:rPr>
        <w:t>graag duidelijk schrijven</w:t>
      </w:r>
    </w:p>
    <w:p w14:paraId="000521BB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1BDAD0" wp14:editId="45A61888">
                <wp:simplePos x="0" y="0"/>
                <wp:positionH relativeFrom="column">
                  <wp:posOffset>1684020</wp:posOffset>
                </wp:positionH>
                <wp:positionV relativeFrom="paragraph">
                  <wp:posOffset>125730</wp:posOffset>
                </wp:positionV>
                <wp:extent cx="2194560" cy="0"/>
                <wp:effectExtent l="45720" t="49530" r="58420" b="64770"/>
                <wp:wrapNone/>
                <wp:docPr id="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755EE" id="Line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9pt" to="305.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IeGdc3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Postcode en woonplaats</w:t>
      </w:r>
    </w:p>
    <w:p w14:paraId="5FEBAA1F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07F160" wp14:editId="1BC3ACCB">
                <wp:simplePos x="0" y="0"/>
                <wp:positionH relativeFrom="column">
                  <wp:posOffset>1684020</wp:posOffset>
                </wp:positionH>
                <wp:positionV relativeFrom="paragraph">
                  <wp:posOffset>122555</wp:posOffset>
                </wp:positionV>
                <wp:extent cx="2194560" cy="0"/>
                <wp:effectExtent l="45720" t="46355" r="58420" b="67945"/>
                <wp:wrapNone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CBF77E"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65pt" to="305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HvXwnP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Adres</w:t>
      </w:r>
    </w:p>
    <w:p w14:paraId="6EEA4106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C8B513" wp14:editId="7AD75EC2">
                <wp:simplePos x="0" y="0"/>
                <wp:positionH relativeFrom="column">
                  <wp:posOffset>1684020</wp:posOffset>
                </wp:positionH>
                <wp:positionV relativeFrom="paragraph">
                  <wp:posOffset>125730</wp:posOffset>
                </wp:positionV>
                <wp:extent cx="2194560" cy="0"/>
                <wp:effectExtent l="45720" t="49530" r="58420" b="64770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74BBBE" id="Line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9pt" to="305.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IeGdc3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Telefoonnummer</w:t>
      </w:r>
    </w:p>
    <w:p w14:paraId="2BCD821C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5B35E8" wp14:editId="4D2FE1D1">
                <wp:simplePos x="0" y="0"/>
                <wp:positionH relativeFrom="column">
                  <wp:posOffset>1684020</wp:posOffset>
                </wp:positionH>
                <wp:positionV relativeFrom="paragraph">
                  <wp:posOffset>132715</wp:posOffset>
                </wp:positionV>
                <wp:extent cx="2194560" cy="0"/>
                <wp:effectExtent l="45720" t="56515" r="58420" b="57785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3D46AA" id="Line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10.45pt" to="305.4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Geboortedatum</w:t>
      </w:r>
    </w:p>
    <w:p w14:paraId="06053AA0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F6F547" wp14:editId="5D2C8347">
                <wp:simplePos x="0" y="0"/>
                <wp:positionH relativeFrom="column">
                  <wp:posOffset>1684020</wp:posOffset>
                </wp:positionH>
                <wp:positionV relativeFrom="paragraph">
                  <wp:posOffset>135890</wp:posOffset>
                </wp:positionV>
                <wp:extent cx="2194560" cy="0"/>
                <wp:effectExtent l="45720" t="46990" r="58420" b="67310"/>
                <wp:wrapNone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88483" id="Line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10.7pt" to="305.4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</w:rPr>
        <w:t>Niveau/speelsterkte</w:t>
      </w:r>
    </w:p>
    <w:p w14:paraId="11A6C66C" w14:textId="77777777" w:rsidR="00762C6F" w:rsidRPr="0083581C" w:rsidRDefault="00762C6F" w:rsidP="00762C6F">
      <w:pPr>
        <w:rPr>
          <w:rFonts w:ascii="Calibri" w:hAnsi="Calibri"/>
        </w:rPr>
      </w:pPr>
      <w:r w:rsidRPr="0083581C">
        <w:rPr>
          <w:rFonts w:ascii="Calibri" w:hAnsi="Calibri"/>
        </w:rPr>
        <w:t>Aantal x training per week</w:t>
      </w:r>
    </w:p>
    <w:p w14:paraId="4616DCD9" w14:textId="77777777" w:rsidR="00762C6F" w:rsidRPr="0083581C" w:rsidRDefault="00762C6F" w:rsidP="00762C6F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B51682" wp14:editId="312D394B">
                <wp:simplePos x="0" y="0"/>
                <wp:positionH relativeFrom="column">
                  <wp:posOffset>1684020</wp:posOffset>
                </wp:positionH>
                <wp:positionV relativeFrom="paragraph">
                  <wp:posOffset>-6350</wp:posOffset>
                </wp:positionV>
                <wp:extent cx="2194560" cy="0"/>
                <wp:effectExtent l="45720" t="44450" r="58420" b="69850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B2ABEF" id="Line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-.5pt" to="305.4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HG6hdD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</w:p>
    <w:p w14:paraId="762352D6" w14:textId="77777777" w:rsidR="00762C6F" w:rsidRPr="0083581C" w:rsidRDefault="00762C6F" w:rsidP="00762C6F">
      <w:pPr>
        <w:rPr>
          <w:rFonts w:ascii="Calibri" w:hAnsi="Calibri"/>
        </w:rPr>
      </w:pPr>
      <w:r w:rsidRPr="0083581C">
        <w:rPr>
          <w:rFonts w:ascii="Calibri" w:hAnsi="Calibri"/>
        </w:rPr>
        <w:t>Handtekening</w:t>
      </w:r>
    </w:p>
    <w:p w14:paraId="442DCC0F" w14:textId="77777777" w:rsidR="00762C6F" w:rsidRPr="0083581C" w:rsidRDefault="00762C6F" w:rsidP="00762C6F">
      <w:pPr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FBB156" wp14:editId="08CF07D6">
                <wp:simplePos x="0" y="0"/>
                <wp:positionH relativeFrom="column">
                  <wp:posOffset>1684020</wp:posOffset>
                </wp:positionH>
                <wp:positionV relativeFrom="paragraph">
                  <wp:posOffset>635</wp:posOffset>
                </wp:positionV>
                <wp:extent cx="2194560" cy="0"/>
                <wp:effectExtent l="45720" t="51435" r="58420" b="6286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82EF63" id="Line 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.05pt" to="305.4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  <w:sz w:val="16"/>
          <w:szCs w:val="16"/>
        </w:rPr>
        <w:t>Hierbij geef ik aan dat ik alle voorwaarden gelezen heb en akkoord ga met deze voorwaarden</w:t>
      </w:r>
      <w:r w:rsidRPr="0083581C">
        <w:rPr>
          <w:rFonts w:ascii="Calibri" w:hAnsi="Calibri"/>
          <w:b/>
          <w:sz w:val="16"/>
          <w:szCs w:val="16"/>
        </w:rPr>
        <w:t xml:space="preserve">. </w:t>
      </w:r>
      <w:r>
        <w:rPr>
          <w:rFonts w:ascii="Calibri" w:hAnsi="Calibri"/>
          <w:b/>
          <w:sz w:val="16"/>
          <w:szCs w:val="16"/>
        </w:rPr>
        <w:br/>
      </w:r>
      <w:r w:rsidRPr="0083581C">
        <w:rPr>
          <w:rFonts w:ascii="Calibri" w:hAnsi="Calibri"/>
          <w:b/>
          <w:sz w:val="16"/>
          <w:szCs w:val="16"/>
        </w:rPr>
        <w:t>Niet ondertekende formulieren worden NIET in behandeling genomen.</w:t>
      </w:r>
    </w:p>
    <w:p w14:paraId="2BFA4014" w14:textId="77777777" w:rsidR="00762C6F" w:rsidRPr="0083581C" w:rsidRDefault="00762C6F" w:rsidP="00762C6F">
      <w:pPr>
        <w:rPr>
          <w:rFonts w:ascii="Calibri" w:hAnsi="Calibri"/>
          <w:sz w:val="16"/>
          <w:szCs w:val="16"/>
        </w:rPr>
      </w:pPr>
    </w:p>
    <w:p w14:paraId="3A7916EF" w14:textId="77777777" w:rsidR="00762C6F" w:rsidRPr="0083581C" w:rsidRDefault="00762C6F" w:rsidP="00762C6F">
      <w:pPr>
        <w:rPr>
          <w:rFonts w:ascii="Calibri" w:hAnsi="Calibri"/>
          <w:sz w:val="16"/>
          <w:szCs w:val="16"/>
        </w:rPr>
      </w:pPr>
    </w:p>
    <w:p w14:paraId="5271963B" w14:textId="77777777" w:rsidR="00762C6F" w:rsidRPr="0083581C" w:rsidRDefault="00762C6F" w:rsidP="00762C6F">
      <w:pPr>
        <w:tabs>
          <w:tab w:val="left" w:pos="2694"/>
        </w:tabs>
        <w:rPr>
          <w:rFonts w:ascii="Calibri" w:hAnsi="Calibri"/>
          <w:b/>
        </w:rPr>
      </w:pPr>
      <w:r w:rsidRPr="0083581C">
        <w:rPr>
          <w:rFonts w:ascii="Calibri" w:hAnsi="Calibri"/>
          <w:b/>
        </w:rPr>
        <w:t xml:space="preserve">Beschikbaar op: </w:t>
      </w:r>
    </w:p>
    <w:p w14:paraId="6A9D333E" w14:textId="77777777" w:rsidR="00762C6F" w:rsidRPr="0083581C" w:rsidRDefault="00762C6F" w:rsidP="00762C6F">
      <w:pPr>
        <w:tabs>
          <w:tab w:val="left" w:pos="2127"/>
          <w:tab w:val="left" w:pos="2835"/>
          <w:tab w:val="left" w:pos="3119"/>
          <w:tab w:val="left" w:pos="3261"/>
          <w:tab w:val="left" w:pos="3686"/>
          <w:tab w:val="left" w:pos="3969"/>
          <w:tab w:val="left" w:pos="5245"/>
          <w:tab w:val="left" w:pos="5387"/>
          <w:tab w:val="left" w:pos="6096"/>
          <w:tab w:val="left" w:pos="6379"/>
          <w:tab w:val="left" w:pos="6521"/>
          <w:tab w:val="left" w:pos="7230"/>
        </w:tabs>
        <w:rPr>
          <w:rFonts w:ascii="Calibri" w:hAnsi="Calibri"/>
        </w:rPr>
      </w:pPr>
      <w:proofErr w:type="gramStart"/>
      <w:r w:rsidRPr="0083581C">
        <w:rPr>
          <w:rFonts w:ascii="Calibri" w:hAnsi="Calibri"/>
        </w:rPr>
        <w:t>maandag  van</w:t>
      </w:r>
      <w:proofErr w:type="gramEnd"/>
      <w:r w:rsidRPr="0083581C">
        <w:rPr>
          <w:rFonts w:ascii="Calibri" w:hAnsi="Calibri"/>
        </w:rPr>
        <w:t xml:space="preserve">  </w:t>
      </w:r>
      <w:r w:rsidRPr="0083581C">
        <w:rPr>
          <w:rFonts w:ascii="Calibri" w:hAnsi="Calibri"/>
        </w:rPr>
        <w:tab/>
        <w:t>tot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dinsdag</w:t>
      </w:r>
      <w:r w:rsidRPr="0083581C">
        <w:rPr>
          <w:rFonts w:ascii="Calibri" w:hAnsi="Calibri"/>
        </w:rPr>
        <w:tab/>
        <w:t>van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 xml:space="preserve">tot </w:t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</w:p>
    <w:p w14:paraId="2BC3BB40" w14:textId="77777777" w:rsidR="00762C6F" w:rsidRPr="0083581C" w:rsidRDefault="00762C6F" w:rsidP="00762C6F">
      <w:pPr>
        <w:tabs>
          <w:tab w:val="left" w:pos="2127"/>
          <w:tab w:val="left" w:pos="2835"/>
          <w:tab w:val="left" w:pos="3119"/>
          <w:tab w:val="left" w:pos="3686"/>
          <w:tab w:val="left" w:pos="3969"/>
          <w:tab w:val="left" w:pos="4820"/>
          <w:tab w:val="left" w:pos="5245"/>
          <w:tab w:val="left" w:pos="6379"/>
          <w:tab w:val="left" w:pos="6946"/>
          <w:tab w:val="left" w:pos="7088"/>
          <w:tab w:val="left" w:pos="7230"/>
        </w:tabs>
        <w:rPr>
          <w:rFonts w:ascii="Calibri" w:hAnsi="Calibri"/>
        </w:rPr>
      </w:pPr>
      <w:proofErr w:type="gramStart"/>
      <w:r w:rsidRPr="0083581C">
        <w:rPr>
          <w:rFonts w:ascii="Calibri" w:hAnsi="Calibri"/>
        </w:rPr>
        <w:t>woensdag</w:t>
      </w:r>
      <w:proofErr w:type="gramEnd"/>
      <w:r w:rsidRPr="0083581C">
        <w:rPr>
          <w:rFonts w:ascii="Calibri" w:hAnsi="Calibri"/>
        </w:rPr>
        <w:t xml:space="preserve"> van</w:t>
      </w:r>
      <w:r w:rsidRPr="0083581C">
        <w:rPr>
          <w:rFonts w:ascii="Calibri" w:hAnsi="Calibri"/>
        </w:rPr>
        <w:tab/>
        <w:t>tot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</w:p>
    <w:p w14:paraId="0EF3450B" w14:textId="77777777" w:rsidR="00762C6F" w:rsidRPr="0083581C" w:rsidRDefault="00762C6F" w:rsidP="00762C6F">
      <w:pPr>
        <w:tabs>
          <w:tab w:val="left" w:pos="1843"/>
          <w:tab w:val="left" w:pos="1985"/>
          <w:tab w:val="left" w:pos="2127"/>
          <w:tab w:val="left" w:pos="2977"/>
          <w:tab w:val="left" w:pos="3119"/>
          <w:tab w:val="left" w:pos="3402"/>
          <w:tab w:val="left" w:pos="3686"/>
          <w:tab w:val="left" w:pos="3969"/>
          <w:tab w:val="left" w:pos="5103"/>
          <w:tab w:val="left" w:pos="5245"/>
          <w:tab w:val="left" w:pos="6379"/>
          <w:tab w:val="left" w:pos="6946"/>
          <w:tab w:val="left" w:pos="7230"/>
          <w:tab w:val="left" w:pos="7371"/>
        </w:tabs>
        <w:rPr>
          <w:rFonts w:ascii="Calibri" w:hAnsi="Calibri"/>
        </w:rPr>
      </w:pPr>
      <w:proofErr w:type="gramStart"/>
      <w:r w:rsidRPr="0083581C">
        <w:rPr>
          <w:rFonts w:ascii="Calibri" w:hAnsi="Calibri"/>
        </w:rPr>
        <w:t>vrijdag</w:t>
      </w:r>
      <w:proofErr w:type="gramEnd"/>
      <w:r w:rsidRPr="0083581C">
        <w:rPr>
          <w:rFonts w:ascii="Calibri" w:hAnsi="Calibri"/>
        </w:rPr>
        <w:t xml:space="preserve">      van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tot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83581C">
        <w:rPr>
          <w:rFonts w:ascii="Calibri" w:hAnsi="Calibri"/>
        </w:rPr>
        <w:t>zaterdag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van</w:t>
      </w:r>
      <w:r w:rsidRPr="0083581C">
        <w:rPr>
          <w:rFonts w:ascii="Calibri" w:hAnsi="Calibri"/>
        </w:rPr>
        <w:tab/>
        <w:t xml:space="preserve">tot 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</w:p>
    <w:p w14:paraId="25AC72B7" w14:textId="77777777" w:rsidR="00762C6F" w:rsidRPr="0083581C" w:rsidRDefault="00762C6F" w:rsidP="00762C6F">
      <w:pPr>
        <w:rPr>
          <w:rFonts w:ascii="Calibri" w:hAnsi="Calibri"/>
        </w:rPr>
      </w:pPr>
    </w:p>
    <w:p w14:paraId="63B9A767" w14:textId="77777777" w:rsidR="00762C6F" w:rsidRPr="0083581C" w:rsidRDefault="00762C6F" w:rsidP="00762C6F">
      <w:pPr>
        <w:rPr>
          <w:rFonts w:ascii="Calibri" w:hAnsi="Calibri"/>
        </w:rPr>
      </w:pPr>
    </w:p>
    <w:p w14:paraId="6457FAD9" w14:textId="77777777" w:rsidR="00762C6F" w:rsidRDefault="00762C6F" w:rsidP="00762C6F">
      <w:pPr>
        <w:numPr>
          <w:ilvl w:val="0"/>
          <w:numId w:val="1"/>
        </w:numPr>
        <w:rPr>
          <w:rFonts w:ascii="Calibri" w:hAnsi="Calibri"/>
        </w:rPr>
      </w:pPr>
      <w:r w:rsidRPr="0083581C">
        <w:rPr>
          <w:rFonts w:ascii="Calibri" w:hAnsi="Calibri"/>
        </w:rPr>
        <w:t>Hoe meer tijdstippen u beschikbaar bent, hoe groter de kans op plaatsin</w:t>
      </w:r>
      <w:r>
        <w:rPr>
          <w:rFonts w:ascii="Calibri" w:hAnsi="Calibri"/>
        </w:rPr>
        <w:t>g</w:t>
      </w:r>
    </w:p>
    <w:p w14:paraId="1E3F4E45" w14:textId="14942E5B" w:rsidR="00762C6F" w:rsidRPr="00D4491F" w:rsidRDefault="00762C6F" w:rsidP="00762C6F">
      <w:pPr>
        <w:numPr>
          <w:ilvl w:val="0"/>
          <w:numId w:val="1"/>
        </w:numPr>
        <w:rPr>
          <w:rFonts w:ascii="Calibri" w:hAnsi="Calibri"/>
        </w:rPr>
      </w:pPr>
      <w:r w:rsidRPr="00D4491F">
        <w:rPr>
          <w:rFonts w:ascii="Calibri" w:hAnsi="Calibri"/>
          <w:b/>
        </w:rPr>
        <w:t xml:space="preserve">Het </w:t>
      </w:r>
      <w:r w:rsidR="008E33D6" w:rsidRPr="00D4491F">
        <w:rPr>
          <w:rFonts w:ascii="Calibri" w:hAnsi="Calibri"/>
          <w:b/>
        </w:rPr>
        <w:t>opgaveformulier</w:t>
      </w:r>
      <w:r w:rsidRPr="00D4491F">
        <w:rPr>
          <w:rFonts w:ascii="Calibri" w:hAnsi="Calibri"/>
          <w:b/>
        </w:rPr>
        <w:t xml:space="preserve"> kunt u mailen naar </w:t>
      </w:r>
      <w:hyperlink r:id="rId6" w:history="1">
        <w:r w:rsidRPr="00D4491F">
          <w:rPr>
            <w:rStyle w:val="Hyperlink"/>
            <w:rFonts w:ascii="Calibri" w:hAnsi="Calibri"/>
            <w:b/>
          </w:rPr>
          <w:t>armandcusters@ziggo.nl</w:t>
        </w:r>
      </w:hyperlink>
      <w:r w:rsidRPr="00D4491F">
        <w:rPr>
          <w:rFonts w:ascii="Calibri" w:hAnsi="Calibri"/>
          <w:b/>
        </w:rPr>
        <w:t xml:space="preserve"> voor</w:t>
      </w:r>
      <w:r>
        <w:rPr>
          <w:rFonts w:ascii="Calibri" w:hAnsi="Calibri"/>
          <w:b/>
        </w:rPr>
        <w:t xml:space="preserve"> </w:t>
      </w:r>
      <w:r w:rsidR="008E33D6">
        <w:rPr>
          <w:rFonts w:ascii="Calibri" w:hAnsi="Calibri"/>
          <w:b/>
        </w:rPr>
        <w:t>7</w:t>
      </w:r>
      <w:r>
        <w:rPr>
          <w:rFonts w:ascii="Calibri" w:hAnsi="Calibri"/>
          <w:b/>
        </w:rPr>
        <w:t xml:space="preserve"> </w:t>
      </w:r>
      <w:r w:rsidRPr="00D4491F">
        <w:rPr>
          <w:rFonts w:ascii="Calibri" w:hAnsi="Calibri"/>
          <w:b/>
        </w:rPr>
        <w:t>maart 202</w:t>
      </w:r>
      <w:r w:rsidR="008E33D6">
        <w:rPr>
          <w:rFonts w:ascii="Calibri" w:hAnsi="Calibri"/>
          <w:b/>
        </w:rPr>
        <w:t>6</w:t>
      </w:r>
    </w:p>
    <w:p w14:paraId="7DAA7512" w14:textId="7C55F80F" w:rsidR="00762C6F" w:rsidRPr="0083581C" w:rsidRDefault="00762C6F" w:rsidP="00762C6F">
      <w:pPr>
        <w:numPr>
          <w:ilvl w:val="0"/>
          <w:numId w:val="1"/>
        </w:numPr>
        <w:rPr>
          <w:rFonts w:ascii="Calibri" w:hAnsi="Calibri"/>
          <w:b/>
        </w:rPr>
      </w:pPr>
      <w:r w:rsidRPr="0083581C">
        <w:rPr>
          <w:rFonts w:ascii="Calibri" w:hAnsi="Calibri"/>
          <w:b/>
        </w:rPr>
        <w:t>Berichtgeving over indeling en startdatum o</w:t>
      </w:r>
      <w:r>
        <w:rPr>
          <w:rFonts w:ascii="Calibri" w:hAnsi="Calibri"/>
          <w:b/>
        </w:rPr>
        <w:t xml:space="preserve">ntvangt u vóór </w:t>
      </w:r>
      <w:r w:rsidR="008E33D6">
        <w:rPr>
          <w:rFonts w:ascii="Calibri" w:hAnsi="Calibri"/>
          <w:b/>
        </w:rPr>
        <w:t>15</w:t>
      </w:r>
      <w:r>
        <w:rPr>
          <w:rFonts w:ascii="Calibri" w:hAnsi="Calibri"/>
          <w:b/>
        </w:rPr>
        <w:t xml:space="preserve"> maart 202</w:t>
      </w:r>
      <w:r w:rsidR="008E33D6">
        <w:rPr>
          <w:rFonts w:ascii="Calibri" w:hAnsi="Calibri"/>
          <w:b/>
        </w:rPr>
        <w:t>6</w:t>
      </w:r>
    </w:p>
    <w:p w14:paraId="0F5A22BC" w14:textId="091A6392" w:rsidR="00762C6F" w:rsidRPr="0083581C" w:rsidRDefault="00762C6F" w:rsidP="00762C6F">
      <w:pPr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Contactpersoon is</w:t>
      </w:r>
      <w:r w:rsidRPr="0083581C">
        <w:rPr>
          <w:rFonts w:ascii="Calibri" w:hAnsi="Calibri"/>
        </w:rPr>
        <w:t xml:space="preserve"> Armand Custers </w:t>
      </w:r>
      <w:r>
        <w:rPr>
          <w:rFonts w:ascii="Calibri" w:hAnsi="Calibri"/>
        </w:rPr>
        <w:t>06-40597134</w:t>
      </w:r>
    </w:p>
    <w:p w14:paraId="0FF34F0E" w14:textId="77777777" w:rsidR="00762C6F" w:rsidRPr="0083581C" w:rsidRDefault="00762C6F" w:rsidP="00762C6F">
      <w:pPr>
        <w:ind w:left="360"/>
        <w:rPr>
          <w:rFonts w:ascii="Calibri" w:hAnsi="Calibri"/>
        </w:rPr>
      </w:pPr>
    </w:p>
    <w:p w14:paraId="66CD944A" w14:textId="77777777" w:rsidR="00804D95" w:rsidRDefault="00804D95"/>
    <w:sectPr w:rsidR="00804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3"/>
    <w:multiLevelType w:val="singleLevel"/>
    <w:tmpl w:val="00000003"/>
    <w:name w:val="WW8Num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num w:numId="1" w16cid:durableId="1659185379">
    <w:abstractNumId w:val="0"/>
  </w:num>
  <w:num w:numId="2" w16cid:durableId="1368796270">
    <w:abstractNumId w:val="1"/>
  </w:num>
  <w:num w:numId="3" w16cid:durableId="1018385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6F"/>
    <w:rsid w:val="000C6FE4"/>
    <w:rsid w:val="003126F1"/>
    <w:rsid w:val="00762C6F"/>
    <w:rsid w:val="00804D95"/>
    <w:rsid w:val="00824A4E"/>
    <w:rsid w:val="008E33D6"/>
    <w:rsid w:val="008E670D"/>
    <w:rsid w:val="00C5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1735C"/>
  <w15:chartTrackingRefBased/>
  <w15:docId w15:val="{7934B419-BF0D-4016-BF18-7302C59D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62C6F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nl-NL" w:eastAsia="ar-SA"/>
      <w14:ligatures w14:val="none"/>
    </w:rPr>
  </w:style>
  <w:style w:type="paragraph" w:styleId="Kop1">
    <w:name w:val="heading 1"/>
    <w:basedOn w:val="Standaard"/>
    <w:next w:val="Standaard"/>
    <w:link w:val="Kop1Char"/>
    <w:qFormat/>
    <w:rsid w:val="00762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62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62C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62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62C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62C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62C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62C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62C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762C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62C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62C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62C6F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62C6F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62C6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62C6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62C6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62C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qFormat/>
    <w:rsid w:val="00762C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rsid w:val="00762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qFormat/>
    <w:rsid w:val="00762C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rsid w:val="00762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62C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62C6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62C6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62C6F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62C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62C6F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62C6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762C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mandcusters@ziggo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247</Words>
  <Characters>1280</Characters>
  <Application>Microsoft Office Word</Application>
  <DocSecurity>0</DocSecurity>
  <Lines>53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 Custers</dc:creator>
  <cp:keywords/>
  <dc:description/>
  <cp:lastModifiedBy>Armand Custers</cp:lastModifiedBy>
  <cp:revision>3</cp:revision>
  <cp:lastPrinted>2026-02-02T10:35:00Z</cp:lastPrinted>
  <dcterms:created xsi:type="dcterms:W3CDTF">2026-01-25T10:06:00Z</dcterms:created>
  <dcterms:modified xsi:type="dcterms:W3CDTF">2026-02-02T10:35:00Z</dcterms:modified>
</cp:coreProperties>
</file>